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0401C" w14:textId="2CD00BDA" w:rsidR="00257888" w:rsidRPr="00257888" w:rsidRDefault="00DB0B76" w:rsidP="00257888">
      <w:pPr>
        <w:jc w:val="center"/>
      </w:pPr>
      <w:r>
        <w:t>March 09</w:t>
      </w:r>
      <w:r w:rsidR="00257888" w:rsidRPr="00257888">
        <w:t>, 2026</w:t>
      </w:r>
    </w:p>
    <w:p w14:paraId="61783C46" w14:textId="77777777" w:rsidR="00257888" w:rsidRPr="00257888" w:rsidRDefault="00257888" w:rsidP="00257888"/>
    <w:p w14:paraId="5CAD3BEB" w14:textId="57371FC0" w:rsidR="00257888" w:rsidRPr="00257888" w:rsidRDefault="00257888" w:rsidP="00257888">
      <w:r w:rsidRPr="00257888">
        <w:t xml:space="preserve">Council President Mr. Martin called the </w:t>
      </w:r>
      <w:r w:rsidR="00DB0B76">
        <w:t>March 09</w:t>
      </w:r>
      <w:r w:rsidR="00DB0B76" w:rsidRPr="00257888">
        <w:t>, 2026</w:t>
      </w:r>
      <w:r w:rsidRPr="00257888">
        <w:t>, Belpre City Council meeting to order at 6:</w:t>
      </w:r>
      <w:r w:rsidR="00CA3292">
        <w:t>4</w:t>
      </w:r>
      <w:r w:rsidRPr="00257888">
        <w:t xml:space="preserve">0pm.  The roll was called with the following members present: Mr. Ambrozy, Mr. Cassady, Mrs. Dennis, Mr. Ferguson, Mr. Locke, Ms. Riffle and Mr. </w:t>
      </w:r>
      <w:proofErr w:type="spellStart"/>
      <w:r w:rsidRPr="00257888">
        <w:t>Seebaugh</w:t>
      </w:r>
      <w:proofErr w:type="spellEnd"/>
      <w:r w:rsidRPr="00257888">
        <w:t xml:space="preserve">. Also, present was </w:t>
      </w:r>
      <w:r w:rsidR="00687C5C">
        <w:t xml:space="preserve">Mayor Abdella, </w:t>
      </w:r>
      <w:r w:rsidRPr="00257888">
        <w:t xml:space="preserve">Safety-Service Director Mr. Rhodes, City Auditor Mrs. Campbell, City Law Director Mr. Webster, </w:t>
      </w:r>
      <w:r w:rsidR="00671733">
        <w:t xml:space="preserve">and </w:t>
      </w:r>
      <w:r w:rsidRPr="00257888">
        <w:t>Treasurer Mrs. Nolan</w:t>
      </w:r>
      <w:r w:rsidR="00671733">
        <w:t xml:space="preserve">.  </w:t>
      </w:r>
      <w:r w:rsidRPr="00257888">
        <w:t xml:space="preserve"> </w:t>
      </w:r>
      <w:r>
        <w:t xml:space="preserve">Absent from the </w:t>
      </w:r>
      <w:r w:rsidR="00671733">
        <w:t>March 9, 2026 meeting w</w:t>
      </w:r>
      <w:r w:rsidR="0063156D">
        <w:t>as</w:t>
      </w:r>
      <w:r w:rsidR="00671733" w:rsidRPr="00257888">
        <w:t xml:space="preserve"> Clerk of Council Mrs. Meredith</w:t>
      </w:r>
      <w:r w:rsidR="00671733">
        <w:t xml:space="preserve">.  </w:t>
      </w:r>
    </w:p>
    <w:p w14:paraId="4EC84514" w14:textId="46CF27B9" w:rsidR="00257888" w:rsidRPr="00257888" w:rsidRDefault="00257888" w:rsidP="00257888">
      <w:r w:rsidRPr="00257888">
        <w:t xml:space="preserve">Council President Mr. Martin asked everyone to please rise for the Prayer and remain standing for the Pledge of Allegiance.  </w:t>
      </w:r>
      <w:r w:rsidR="0063156D">
        <w:t>Chief Stump</w:t>
      </w:r>
      <w:r w:rsidRPr="00257888">
        <w:t xml:space="preserve"> gave the invocation and led us in the Pledge of Allegiance.</w:t>
      </w:r>
    </w:p>
    <w:p w14:paraId="740EE6CE" w14:textId="77777777" w:rsidR="00257888" w:rsidRPr="00257888" w:rsidRDefault="00257888" w:rsidP="00257888">
      <w:r w:rsidRPr="00257888">
        <w:t>Council President Mr. Martin asked all present if you have cellphones or any electronic devices to please turn them off or to vibrate so it won’t interfere with the recording.</w:t>
      </w:r>
    </w:p>
    <w:p w14:paraId="7AB9652B" w14:textId="77777777" w:rsidR="00257888" w:rsidRPr="00257888" w:rsidRDefault="00257888" w:rsidP="00257888">
      <w:r w:rsidRPr="00257888">
        <w:t xml:space="preserve">If you plan to address council this evening, please rise, come to the podium, state your name clearly so the clerk can get your information, and address council. </w:t>
      </w:r>
    </w:p>
    <w:p w14:paraId="356B1809" w14:textId="5E0F5A32" w:rsidR="00257888" w:rsidRPr="00257888" w:rsidRDefault="00257888" w:rsidP="00257888">
      <w:r w:rsidRPr="00257888">
        <w:t xml:space="preserve">Council President Mr. Martin asked for a motion for the </w:t>
      </w:r>
      <w:r>
        <w:t xml:space="preserve">February </w:t>
      </w:r>
      <w:r w:rsidR="003A3573">
        <w:t>23</w:t>
      </w:r>
      <w:r w:rsidRPr="00257888">
        <w:t xml:space="preserve">, 2026 meeting minutes.  Mrs. Dennis made a motion to accept the minutes of </w:t>
      </w:r>
      <w:r>
        <w:t xml:space="preserve">February </w:t>
      </w:r>
      <w:r w:rsidR="00D12653">
        <w:t>23</w:t>
      </w:r>
      <w:r w:rsidRPr="00257888">
        <w:t>, 2026 as presented and by-pass the reading.  A vote was taken with all members of council present voting aye.</w:t>
      </w:r>
    </w:p>
    <w:p w14:paraId="727CFB27" w14:textId="77777777" w:rsidR="00257888" w:rsidRPr="00257888" w:rsidRDefault="00257888" w:rsidP="00257888">
      <w:pPr>
        <w:rPr>
          <w:b/>
          <w:bCs/>
          <w:u w:val="single"/>
        </w:rPr>
      </w:pPr>
      <w:r w:rsidRPr="00257888">
        <w:rPr>
          <w:b/>
          <w:bCs/>
          <w:u w:val="single"/>
        </w:rPr>
        <w:t>Reports of City Officials:</w:t>
      </w:r>
    </w:p>
    <w:p w14:paraId="2D8CC1F3" w14:textId="40CACCE7" w:rsidR="00257888" w:rsidRDefault="00257888" w:rsidP="00257888">
      <w:pPr>
        <w:rPr>
          <w:b/>
          <w:bCs/>
        </w:rPr>
      </w:pPr>
      <w:r w:rsidRPr="00257888">
        <w:rPr>
          <w:b/>
          <w:bCs/>
        </w:rPr>
        <w:t xml:space="preserve">Mayor Abdella </w:t>
      </w:r>
      <w:r w:rsidR="00D12653">
        <w:rPr>
          <w:b/>
          <w:bCs/>
        </w:rPr>
        <w:t>presented her report before council.  It is as follows:</w:t>
      </w:r>
    </w:p>
    <w:p w14:paraId="5721D575" w14:textId="0F319137" w:rsidR="00737EE5" w:rsidRPr="00737EE5" w:rsidRDefault="00737EE5" w:rsidP="00737EE5">
      <w:r w:rsidRPr="00737EE5">
        <w:t xml:space="preserve">Good </w:t>
      </w:r>
      <w:r w:rsidR="000E7E38" w:rsidRPr="00737EE5">
        <w:t>evening</w:t>
      </w:r>
      <w:r w:rsidRPr="00737EE5">
        <w:t xml:space="preserve">, </w:t>
      </w:r>
      <w:r w:rsidR="007C22C4" w:rsidRPr="00737EE5">
        <w:t>we</w:t>
      </w:r>
      <w:r w:rsidRPr="00737EE5">
        <w:t xml:space="preserve"> have had a busy start to March. During our last council meeting, I was attending the Headworks academy to learn about grit removal and screening of a Water Reclamation facility. This was great information on how to improve the life of our equipment w</w:t>
      </w:r>
      <w:r w:rsidR="00F12C96">
        <w:t xml:space="preserve">hile </w:t>
      </w:r>
      <w:r w:rsidRPr="00737EE5">
        <w:t>treating less water.</w:t>
      </w:r>
    </w:p>
    <w:p w14:paraId="4806E0DD" w14:textId="77777777" w:rsidR="00737EE5" w:rsidRPr="00737EE5" w:rsidRDefault="00737EE5" w:rsidP="00737EE5">
      <w:r w:rsidRPr="00737EE5">
        <w:t>This past two week we had several meetings with our Housing Technical Assistance Grant working group. This project is going very well.</w:t>
      </w:r>
    </w:p>
    <w:p w14:paraId="4AED65B0" w14:textId="77777777" w:rsidR="00737EE5" w:rsidRPr="00737EE5" w:rsidRDefault="00737EE5" w:rsidP="00737EE5">
      <w:r w:rsidRPr="00737EE5">
        <w:t>In April the onsite SCADA work will begin.</w:t>
      </w:r>
    </w:p>
    <w:p w14:paraId="1062DDE4" w14:textId="6F0CDC96" w:rsidR="00737EE5" w:rsidRPr="00737EE5" w:rsidRDefault="00737EE5" w:rsidP="00737EE5">
      <w:r w:rsidRPr="00737EE5">
        <w:t>We have had several water leaks over the past two weeks. It has been a very busy couple of weeks for the water team. We have a couple that are requiring additional work</w:t>
      </w:r>
      <w:r w:rsidR="003E16EF">
        <w:t>; o</w:t>
      </w:r>
      <w:r w:rsidR="003F52D7">
        <w:t>ne on Leonard and one on Rt.7,</w:t>
      </w:r>
    </w:p>
    <w:p w14:paraId="3BE73C36" w14:textId="2535DBA4" w:rsidR="00737EE5" w:rsidRPr="00737EE5" w:rsidRDefault="00737EE5" w:rsidP="00737EE5">
      <w:r w:rsidRPr="00737EE5">
        <w:t>The street department has found several sink holes in town and are be</w:t>
      </w:r>
      <w:r w:rsidR="00BA43C9">
        <w:t xml:space="preserve">ginning </w:t>
      </w:r>
      <w:r w:rsidRPr="00737EE5">
        <w:t>the work to correct them. These appear to be from collapsed storm drains.</w:t>
      </w:r>
    </w:p>
    <w:p w14:paraId="30FDA8ED" w14:textId="77777777" w:rsidR="00737EE5" w:rsidRPr="00737EE5" w:rsidRDefault="00737EE5" w:rsidP="00737EE5">
      <w:r w:rsidRPr="00737EE5">
        <w:lastRenderedPageBreak/>
        <w:t>The 10” Water main project is on track to finish in April. The only thing left will be the delay of asphalt plants opening.</w:t>
      </w:r>
    </w:p>
    <w:p w14:paraId="0E46669D" w14:textId="77777777" w:rsidR="00737EE5" w:rsidRPr="00737EE5" w:rsidRDefault="00737EE5" w:rsidP="00737EE5">
      <w:r w:rsidRPr="00737EE5">
        <w:t>The Water tank project is ramping back up and I am grateful for the support and guidance of the county engineer.</w:t>
      </w:r>
    </w:p>
    <w:p w14:paraId="3DDB58B2" w14:textId="4D9B3B4D" w:rsidR="00737EE5" w:rsidRDefault="00737EE5" w:rsidP="00737EE5">
      <w:r w:rsidRPr="00737EE5">
        <w:t xml:space="preserve">The Farson Street Traffic impact study is underway and we are waiting on </w:t>
      </w:r>
      <w:r w:rsidR="000E7E38" w:rsidRPr="00737EE5">
        <w:t>feedback</w:t>
      </w:r>
      <w:r w:rsidRPr="00737EE5">
        <w:t xml:space="preserve"> from the firm about possible solutions.</w:t>
      </w:r>
    </w:p>
    <w:p w14:paraId="1EE8FA0B" w14:textId="2A692816" w:rsidR="00177963" w:rsidRPr="00737EE5" w:rsidRDefault="00177963" w:rsidP="00737EE5">
      <w:r>
        <w:t xml:space="preserve">There is a boil water advisory from Rt.7 </w:t>
      </w:r>
      <w:r w:rsidR="009C5FEC">
        <w:t xml:space="preserve">(Orion </w:t>
      </w:r>
      <w:r w:rsidR="00DD5162">
        <w:t>North) and</w:t>
      </w:r>
      <w:r w:rsidR="006123C5">
        <w:t xml:space="preserve"> Joe Skinner Road.</w:t>
      </w:r>
    </w:p>
    <w:p w14:paraId="20CC197F" w14:textId="2986691A" w:rsidR="000840C2" w:rsidRPr="00257888" w:rsidRDefault="004E23A2" w:rsidP="000840C2">
      <w:pPr>
        <w:rPr>
          <w:b/>
          <w:bCs/>
        </w:rPr>
      </w:pPr>
      <w:r w:rsidRPr="00737EE5">
        <w:t>Mr.</w:t>
      </w:r>
      <w:r w:rsidR="00737EE5" w:rsidRPr="00737EE5">
        <w:t xml:space="preserve"> President please assign to </w:t>
      </w:r>
      <w:r w:rsidR="00D81D81" w:rsidRPr="00737EE5">
        <w:t>council AN</w:t>
      </w:r>
      <w:r w:rsidR="000840C2">
        <w:t xml:space="preserve"> ORDINANCE ASSOCIATED WITH HOUSING AND TECHNICAL ASSISTANCE.</w:t>
      </w:r>
    </w:p>
    <w:p w14:paraId="376BD1D0" w14:textId="77777777" w:rsidR="00DD5162" w:rsidRDefault="007E6D5C" w:rsidP="005D68E8">
      <w:r w:rsidRPr="00737EE5">
        <w:t>Mr. President,</w:t>
      </w:r>
      <w:r w:rsidR="00737EE5" w:rsidRPr="00737EE5">
        <w:t xml:space="preserve"> I request an executive session at the end of tonight’s meeting to discuss real </w:t>
      </w:r>
      <w:r w:rsidR="00DD5162">
        <w:t>estate transactions.</w:t>
      </w:r>
    </w:p>
    <w:p w14:paraId="692037AF" w14:textId="7CB5F6C1" w:rsidR="005D68E8" w:rsidRPr="00257888" w:rsidRDefault="005D68E8" w:rsidP="005D68E8">
      <w:pPr>
        <w:rPr>
          <w:b/>
          <w:bCs/>
        </w:rPr>
      </w:pPr>
      <w:r w:rsidRPr="00257888">
        <w:t xml:space="preserve">Council President Mr. Martin assigned to </w:t>
      </w:r>
      <w:r>
        <w:t xml:space="preserve">Mr. Cassady Planning and Zoning and Economic Development Committee </w:t>
      </w:r>
      <w:r w:rsidR="00E762F6">
        <w:t>AN ORDINANCE ASSOCIATED WITH HOUSING</w:t>
      </w:r>
      <w:r w:rsidR="00B36D62">
        <w:t xml:space="preserve"> AND TECHNICAL ASSISTANCE.</w:t>
      </w:r>
    </w:p>
    <w:p w14:paraId="0BF95821" w14:textId="4CCE81CA" w:rsidR="00257888" w:rsidRPr="00257888" w:rsidRDefault="00257888" w:rsidP="00257888">
      <w:r w:rsidRPr="00257888">
        <w:rPr>
          <w:b/>
          <w:bCs/>
        </w:rPr>
        <w:t>Safety-Service Director Mr. Rhodes</w:t>
      </w:r>
      <w:r w:rsidRPr="00257888">
        <w:t xml:space="preserve"> reported on the Safety-Service </w:t>
      </w:r>
      <w:r w:rsidR="004A317C">
        <w:t xml:space="preserve">Directors </w:t>
      </w:r>
      <w:r w:rsidRPr="00257888">
        <w:t>updates:</w:t>
      </w:r>
    </w:p>
    <w:p w14:paraId="245D95C9" w14:textId="39FFF4ED" w:rsidR="00257888" w:rsidRPr="00257888" w:rsidRDefault="007A5C80" w:rsidP="007A5C80">
      <w:pPr>
        <w:pStyle w:val="ListParagraph"/>
        <w:numPr>
          <w:ilvl w:val="0"/>
          <w:numId w:val="1"/>
        </w:numPr>
      </w:pPr>
      <w:r>
        <w:t>Code Enforcement Actions since February 23</w:t>
      </w:r>
      <w:r w:rsidR="00281FDF" w:rsidRPr="00281FDF">
        <w:rPr>
          <w:vertAlign w:val="superscript"/>
        </w:rPr>
        <w:t>rd</w:t>
      </w:r>
      <w:r w:rsidR="00281FDF">
        <w:t>:  4 code violation warnings</w:t>
      </w:r>
      <w:r w:rsidR="006B70AE">
        <w:t xml:space="preserve"> issued</w:t>
      </w:r>
      <w:r w:rsidR="00281FDF">
        <w:t>/10 permits</w:t>
      </w:r>
      <w:r w:rsidR="006B70AE">
        <w:t xml:space="preserve"> issued.</w:t>
      </w:r>
    </w:p>
    <w:p w14:paraId="3647ED6B" w14:textId="77777777" w:rsidR="00891A78" w:rsidRDefault="001E0256" w:rsidP="00017D63">
      <w:pPr>
        <w:numPr>
          <w:ilvl w:val="0"/>
          <w:numId w:val="1"/>
        </w:numPr>
      </w:pPr>
      <w:r>
        <w:t xml:space="preserve">MXU </w:t>
      </w:r>
      <w:r w:rsidR="006C754D">
        <w:t>progress:  325 MXU</w:t>
      </w:r>
      <w:r w:rsidR="00F25409">
        <w:t>s (9%) remaining to be replaced.  3</w:t>
      </w:r>
      <w:r w:rsidR="003A4ED6">
        <w:t>84 MXUs in inventory so we have plenty</w:t>
      </w:r>
      <w:r w:rsidR="006D09D4">
        <w:t xml:space="preserve">, at this time, to complete the project. </w:t>
      </w:r>
    </w:p>
    <w:p w14:paraId="7AB34227" w14:textId="66D017C6" w:rsidR="006E69B9" w:rsidRDefault="00017D63" w:rsidP="006E69B9">
      <w:pPr>
        <w:ind w:left="720" w:hanging="360"/>
      </w:pPr>
      <w:r w:rsidRPr="00017D63">
        <w:t>•</w:t>
      </w:r>
      <w:r w:rsidRPr="00017D63">
        <w:tab/>
      </w:r>
      <w:r w:rsidR="003B14BD">
        <w:t xml:space="preserve">The </w:t>
      </w:r>
      <w:r w:rsidR="00FA6975">
        <w:t>flat roof for the city building was completed today ACR</w:t>
      </w:r>
      <w:r w:rsidR="00851F6D">
        <w:t>1 Roofing.  The cost was $19</w:t>
      </w:r>
      <w:r w:rsidR="00666E46">
        <w:t>,507.00 with a warranty of 15 years</w:t>
      </w:r>
      <w:r w:rsidR="000F6FEA">
        <w:t xml:space="preserve"> and m</w:t>
      </w:r>
      <w:r w:rsidR="00335923">
        <w:t xml:space="preserve">ost cost effective.  </w:t>
      </w:r>
      <w:r w:rsidR="00666E46">
        <w:t>I am still working on the letter to USI in ref</w:t>
      </w:r>
      <w:r w:rsidR="00E370D7">
        <w:t>erence to the damage caused (closet and carpet).  Per Rob</w:t>
      </w:r>
      <w:r w:rsidR="002C7141">
        <w:t xml:space="preserve"> Beglin at USI</w:t>
      </w:r>
      <w:r w:rsidR="00894488">
        <w:t xml:space="preserve">, </w:t>
      </w:r>
      <w:r w:rsidR="006E69B9">
        <w:t>the cost of the roof is not covered, but the damages may be.</w:t>
      </w:r>
    </w:p>
    <w:p w14:paraId="269EDF8C" w14:textId="2717EF4C" w:rsidR="00017D63" w:rsidRPr="00017D63" w:rsidRDefault="00017D63" w:rsidP="0062671A">
      <w:pPr>
        <w:ind w:left="720" w:hanging="360"/>
      </w:pPr>
      <w:r w:rsidRPr="00017D63">
        <w:t>•</w:t>
      </w:r>
      <w:r w:rsidRPr="00017D63">
        <w:tab/>
      </w:r>
      <w:r w:rsidR="00081803">
        <w:t xml:space="preserve">Meeting </w:t>
      </w:r>
      <w:r w:rsidR="00EB116A">
        <w:t xml:space="preserve">with an insurance adjustor tomorrow morning in regard to the damages to the water </w:t>
      </w:r>
      <w:r w:rsidR="00810945">
        <w:t xml:space="preserve">wells </w:t>
      </w:r>
      <w:r w:rsidR="00EB116A">
        <w:t>last spring</w:t>
      </w:r>
      <w:r w:rsidR="00081803">
        <w:t>.</w:t>
      </w:r>
    </w:p>
    <w:p w14:paraId="37F2B8D4" w14:textId="25329E5F" w:rsidR="00017D63" w:rsidRDefault="00017D63" w:rsidP="00ED17CC">
      <w:pPr>
        <w:ind w:left="720" w:hanging="360"/>
      </w:pPr>
      <w:r w:rsidRPr="00017D63">
        <w:t>•</w:t>
      </w:r>
      <w:r w:rsidRPr="00017D63">
        <w:tab/>
      </w:r>
      <w:r w:rsidR="0062671A">
        <w:t>We currently have an opening at the Waste Water Treatment Plant.  If</w:t>
      </w:r>
      <w:r w:rsidR="00041587">
        <w:t xml:space="preserve"> anyone knows someone who may be </w:t>
      </w:r>
      <w:r w:rsidR="00ED17CC">
        <w:t>interested,</w:t>
      </w:r>
      <w:r w:rsidR="00041587">
        <w:t xml:space="preserve"> please pass the work.  Civil Service</w:t>
      </w:r>
      <w:r w:rsidR="00721431">
        <w:t xml:space="preserve"> </w:t>
      </w:r>
      <w:r w:rsidR="00041587">
        <w:t>testing will be required for interested individuals.</w:t>
      </w:r>
    </w:p>
    <w:p w14:paraId="70B0CF95" w14:textId="0DE70A91" w:rsidR="009A6F97" w:rsidRDefault="005F2CFD" w:rsidP="005F2CFD">
      <w:r>
        <w:t xml:space="preserve">Attached to my report are reports from the department heads.  </w:t>
      </w:r>
      <w:r w:rsidR="00D46B0D">
        <w:t xml:space="preserve">They are filed with my report in council chambers. </w:t>
      </w:r>
      <w:r>
        <w:t xml:space="preserve">Chief Stump will </w:t>
      </w:r>
      <w:r w:rsidR="00885139">
        <w:t xml:space="preserve">present </w:t>
      </w:r>
      <w:r>
        <w:t>his</w:t>
      </w:r>
      <w:r w:rsidR="00885139">
        <w:t xml:space="preserve"> report.</w:t>
      </w:r>
    </w:p>
    <w:p w14:paraId="486BFF61" w14:textId="4D6E53C1" w:rsidR="00D57051" w:rsidRDefault="00D57051" w:rsidP="005F2CFD">
      <w:r>
        <w:t>Chief Stump</w:t>
      </w:r>
      <w:r w:rsidR="00C514A2">
        <w:t xml:space="preserve"> presented his report.  It is as follows:</w:t>
      </w:r>
    </w:p>
    <w:p w14:paraId="21EA712C" w14:textId="77777777" w:rsidR="000E5B88" w:rsidRPr="000E5B88" w:rsidRDefault="000E5B88" w:rsidP="000E5B88">
      <w:r w:rsidRPr="000E5B88">
        <w:lastRenderedPageBreak/>
        <w:t>Report for council 3/9/2026</w:t>
      </w:r>
    </w:p>
    <w:p w14:paraId="3A0476E2" w14:textId="77777777" w:rsidR="000E5B88" w:rsidRPr="000E5B88" w:rsidRDefault="000E5B88" w:rsidP="000E5B88">
      <w:r w:rsidRPr="000E5B88">
        <w:t>1. Status of Officers. All officers off of FTO</w:t>
      </w:r>
    </w:p>
    <w:p w14:paraId="58518408" w14:textId="77777777" w:rsidR="000E5B88" w:rsidRPr="000E5B88" w:rsidRDefault="000E5B88" w:rsidP="000E5B88">
      <w:r w:rsidRPr="000E5B88">
        <w:t>2. BAC machine status. All officers certified as well as 2 senior operators</w:t>
      </w:r>
    </w:p>
    <w:p w14:paraId="4A430F22" w14:textId="77777777" w:rsidR="000E5B88" w:rsidRPr="000E5B88" w:rsidRDefault="000E5B88" w:rsidP="000E5B88">
      <w:r w:rsidRPr="000E5B88">
        <w:t>3. Emergency lighting in building replaced or repaired</w:t>
      </w:r>
    </w:p>
    <w:p w14:paraId="09A8583B" w14:textId="7780BEA1" w:rsidR="000E5B88" w:rsidRPr="000E5B88" w:rsidRDefault="000E5B88" w:rsidP="000E5B88">
      <w:r w:rsidRPr="000E5B88">
        <w:t xml:space="preserve">4. All Sgt’s. attended OTOA </w:t>
      </w:r>
      <w:r w:rsidR="001B7E11" w:rsidRPr="000E5B88">
        <w:t>(OH</w:t>
      </w:r>
      <w:r w:rsidRPr="000E5B88">
        <w:t xml:space="preserve"> Tactical Officers Association) leadership training</w:t>
      </w:r>
    </w:p>
    <w:p w14:paraId="1A4D90D9" w14:textId="77777777" w:rsidR="000E5B88" w:rsidRPr="000E5B88" w:rsidRDefault="000E5B88" w:rsidP="000E5B88">
      <w:r w:rsidRPr="000E5B88">
        <w:t>5. All officers except Fields have completed Active shooter training through OTOA</w:t>
      </w:r>
    </w:p>
    <w:p w14:paraId="2CBA9E43" w14:textId="77777777" w:rsidR="000E5B88" w:rsidRPr="000E5B88" w:rsidRDefault="000E5B88" w:rsidP="000E5B88">
      <w:r w:rsidRPr="000E5B88">
        <w:t>6. Elm St. Drug Bust</w:t>
      </w:r>
    </w:p>
    <w:p w14:paraId="0E564A7B" w14:textId="77777777" w:rsidR="000E5B88" w:rsidRPr="000E5B88" w:rsidRDefault="000E5B88" w:rsidP="000E5B88">
      <w:r w:rsidRPr="000E5B88">
        <w:t>7. Radio quotes for MARCS radios</w:t>
      </w:r>
    </w:p>
    <w:p w14:paraId="1F7417DE" w14:textId="77777777" w:rsidR="000E5B88" w:rsidRPr="000E5B88" w:rsidRDefault="000E5B88" w:rsidP="000E5B88">
      <w:r w:rsidRPr="000E5B88">
        <w:t>8. Temp Holding Facility inspection passed</w:t>
      </w:r>
    </w:p>
    <w:p w14:paraId="43C4688E" w14:textId="77777777" w:rsidR="000E5B88" w:rsidRPr="000E5B88" w:rsidRDefault="000E5B88" w:rsidP="000E5B88">
      <w:r w:rsidRPr="000E5B88">
        <w:t>9. Operation with OSP</w:t>
      </w:r>
    </w:p>
    <w:p w14:paraId="60EBDF4F" w14:textId="77777777" w:rsidR="000E5B88" w:rsidRPr="000E5B88" w:rsidRDefault="000E5B88" w:rsidP="000E5B88">
      <w:r w:rsidRPr="000E5B88">
        <w:t>10. Dispatcher civil service test</w:t>
      </w:r>
    </w:p>
    <w:p w14:paraId="53E2BDBA" w14:textId="77777777" w:rsidR="000E5B88" w:rsidRPr="000E5B88" w:rsidRDefault="000E5B88" w:rsidP="000E5B88">
      <w:r w:rsidRPr="000E5B88">
        <w:t>11. Compliments received about city council.</w:t>
      </w:r>
    </w:p>
    <w:p w14:paraId="6BC7D8D6" w14:textId="69E36843" w:rsidR="00C124E3" w:rsidRDefault="00C124E3" w:rsidP="005F2CFD">
      <w:r>
        <w:t xml:space="preserve">Ms. Riffle </w:t>
      </w:r>
      <w:r w:rsidR="00CF6738">
        <w:t xml:space="preserve">addressed Chief Stump in regards to the new </w:t>
      </w:r>
      <w:r w:rsidR="0045431B">
        <w:t>breathalyzers</w:t>
      </w:r>
      <w:r w:rsidR="00A31491">
        <w:t xml:space="preserve"> for drunk drivers.  She </w:t>
      </w:r>
      <w:r w:rsidR="00802912">
        <w:t xml:space="preserve">stated with the laws changing with </w:t>
      </w:r>
      <w:r w:rsidR="00584898">
        <w:t xml:space="preserve">marijuana </w:t>
      </w:r>
      <w:r w:rsidR="00EA63C2">
        <w:t xml:space="preserve">is there an uptake in that and </w:t>
      </w:r>
      <w:r w:rsidR="006C7BE0">
        <w:t>h</w:t>
      </w:r>
      <w:r w:rsidR="00A31491">
        <w:t xml:space="preserve">ow </w:t>
      </w:r>
      <w:r w:rsidR="006C7BE0">
        <w:t xml:space="preserve">do </w:t>
      </w:r>
      <w:r w:rsidR="00A31491">
        <w:t xml:space="preserve">you </w:t>
      </w:r>
      <w:r w:rsidR="00BD50C3">
        <w:t xml:space="preserve">know the </w:t>
      </w:r>
      <w:r w:rsidR="00A31491">
        <w:t>diff</w:t>
      </w:r>
      <w:r w:rsidR="003055EC">
        <w:t>erence when you pick up someone</w:t>
      </w:r>
      <w:r w:rsidR="0045431B">
        <w:t xml:space="preserve"> that </w:t>
      </w:r>
      <w:r w:rsidR="008353AF">
        <w:t xml:space="preserve">it </w:t>
      </w:r>
      <w:r w:rsidR="0045431B">
        <w:t>may be drug related.</w:t>
      </w:r>
      <w:r w:rsidR="00C5351B">
        <w:t xml:space="preserve">  </w:t>
      </w:r>
      <w:r w:rsidR="00045AF0">
        <w:t xml:space="preserve">Chief Stump stated that if it is </w:t>
      </w:r>
      <w:r w:rsidR="00FE3CBA">
        <w:t>alcohol,</w:t>
      </w:r>
      <w:r w:rsidR="00045AF0">
        <w:t xml:space="preserve"> </w:t>
      </w:r>
      <w:r w:rsidR="00FE3CBA">
        <w:t xml:space="preserve">you can detect </w:t>
      </w:r>
      <w:r w:rsidR="00F46AF3">
        <w:t>an</w:t>
      </w:r>
      <w:r w:rsidR="006941CD">
        <w:t xml:space="preserve"> odor.</w:t>
      </w:r>
      <w:r w:rsidR="004A5099">
        <w:t xml:space="preserve">  If it is marijuana, it can also be detected by odor along</w:t>
      </w:r>
      <w:r w:rsidR="00813C2A">
        <w:t xml:space="preserve"> with a urine test.</w:t>
      </w:r>
      <w:r w:rsidR="00FE3CBA">
        <w:t xml:space="preserve">  </w:t>
      </w:r>
      <w:r w:rsidR="00C92148">
        <w:t xml:space="preserve">Sgt. Huddleston </w:t>
      </w:r>
      <w:r w:rsidR="00570869">
        <w:t>is a DRE Officer</w:t>
      </w:r>
      <w:r w:rsidR="00C92148">
        <w:t xml:space="preserve"> trained</w:t>
      </w:r>
      <w:r w:rsidR="005A5C71">
        <w:t xml:space="preserve"> </w:t>
      </w:r>
      <w:r w:rsidR="00813C2A">
        <w:t>to interview a</w:t>
      </w:r>
      <w:r w:rsidR="00DB3265">
        <w:t xml:space="preserve"> </w:t>
      </w:r>
      <w:r w:rsidR="00813C2A">
        <w:t>person and d</w:t>
      </w:r>
      <w:r w:rsidR="00DB3265">
        <w:t>o</w:t>
      </w:r>
      <w:r w:rsidR="00813C2A">
        <w:t xml:space="preserve"> evaluation</w:t>
      </w:r>
      <w:r w:rsidR="00DB3265">
        <w:t xml:space="preserve"> testing</w:t>
      </w:r>
      <w:r w:rsidR="00813C2A">
        <w:t xml:space="preserve"> to determine</w:t>
      </w:r>
      <w:r w:rsidR="00AD4D10">
        <w:t xml:space="preserve"> the </w:t>
      </w:r>
      <w:r w:rsidR="00D46B0D">
        <w:t>situation</w:t>
      </w:r>
      <w:r w:rsidR="00AD4D10">
        <w:t>.</w:t>
      </w:r>
    </w:p>
    <w:p w14:paraId="29A75328" w14:textId="0C4CFD4C" w:rsidR="00CD7300" w:rsidRDefault="00CD7300" w:rsidP="001C496F">
      <w:r>
        <w:t xml:space="preserve">City Auditor Mrs. Campbell </w:t>
      </w:r>
      <w:r w:rsidR="00050371">
        <w:t>presented her report before council.  It is as follows:</w:t>
      </w:r>
    </w:p>
    <w:p w14:paraId="53D8D6DD" w14:textId="77777777" w:rsidR="00050371" w:rsidRPr="00050371" w:rsidRDefault="00050371" w:rsidP="00050371">
      <w:r w:rsidRPr="00050371">
        <w:t>· We have worked on finalizing the budget</w:t>
      </w:r>
    </w:p>
    <w:p w14:paraId="40B7CDA7" w14:textId="77777777" w:rsidR="00050371" w:rsidRPr="00050371" w:rsidRDefault="00050371" w:rsidP="00050371">
      <w:r w:rsidRPr="00050371">
        <w:t>· Added the appropriations for 2026 budget</w:t>
      </w:r>
    </w:p>
    <w:p w14:paraId="665952B0" w14:textId="77777777" w:rsidR="00050371" w:rsidRPr="00050371" w:rsidRDefault="00050371" w:rsidP="00050371">
      <w:r w:rsidRPr="00050371">
        <w:t>· Scheduled training in mid-March</w:t>
      </w:r>
    </w:p>
    <w:p w14:paraId="0BC60DAC" w14:textId="77777777" w:rsidR="00050371" w:rsidRPr="00050371" w:rsidRDefault="00050371" w:rsidP="00050371">
      <w:r w:rsidRPr="00050371">
        <w:t>· Meeting on March 3rd about $2-$4 dollars and adding to all available units.</w:t>
      </w:r>
    </w:p>
    <w:p w14:paraId="480729E5" w14:textId="0892D2AB" w:rsidR="00050371" w:rsidRPr="00050371" w:rsidRDefault="00050371" w:rsidP="00050371">
      <w:r w:rsidRPr="00050371">
        <w:t xml:space="preserve">· Working on letter to landlords for the </w:t>
      </w:r>
      <w:r w:rsidR="00091AD6" w:rsidRPr="00050371">
        <w:t>6-dollar</w:t>
      </w:r>
      <w:r w:rsidRPr="00050371">
        <w:t xml:space="preserve"> fee</w:t>
      </w:r>
    </w:p>
    <w:p w14:paraId="55DF08B0" w14:textId="1F92DD29" w:rsidR="00050371" w:rsidRPr="00050371" w:rsidRDefault="00050371" w:rsidP="00050371">
      <w:r w:rsidRPr="00050371">
        <w:t>· Working on Generator G</w:t>
      </w:r>
      <w:r w:rsidR="00AF2BD5">
        <w:t>ra</w:t>
      </w:r>
      <w:r w:rsidRPr="00050371">
        <w:t>nt finalization for the end of March</w:t>
      </w:r>
    </w:p>
    <w:p w14:paraId="685D2140" w14:textId="3ACD3F75" w:rsidR="00050371" w:rsidRPr="00050371" w:rsidRDefault="00050371" w:rsidP="00050371">
      <w:r w:rsidRPr="00050371">
        <w:t xml:space="preserve">· Lisa our </w:t>
      </w:r>
      <w:r w:rsidR="00091AD6" w:rsidRPr="00050371">
        <w:t>Deputy</w:t>
      </w:r>
      <w:r w:rsidRPr="00050371">
        <w:t xml:space="preserve"> Auditor and myself had VIP Training on Payroll Budget on Friday the 6</w:t>
      </w:r>
      <w:r w:rsidRPr="00050371">
        <w:rPr>
          <w:vertAlign w:val="superscript"/>
        </w:rPr>
        <w:t>th</w:t>
      </w:r>
      <w:r w:rsidR="00091AD6">
        <w:t xml:space="preserve">.  We are working with </w:t>
      </w:r>
      <w:r w:rsidR="00A02E10">
        <w:t>J</w:t>
      </w:r>
      <w:r w:rsidR="00091AD6">
        <w:t>ulian</w:t>
      </w:r>
      <w:r w:rsidR="003C15FC">
        <w:t xml:space="preserve"> </w:t>
      </w:r>
      <w:r w:rsidR="009350C1">
        <w:t xml:space="preserve">&amp; </w:t>
      </w:r>
      <w:r w:rsidR="003C15FC">
        <w:t>Grube on the 2025 audit.</w:t>
      </w:r>
      <w:r w:rsidR="00E55C60">
        <w:t xml:space="preserve">  We have over 55 request that they are </w:t>
      </w:r>
      <w:r w:rsidR="00E55C60">
        <w:lastRenderedPageBreak/>
        <w:t xml:space="preserve">watching.  </w:t>
      </w:r>
      <w:r w:rsidR="006F2EF9">
        <w:t xml:space="preserve">Kim Martin and </w:t>
      </w:r>
      <w:r w:rsidR="00E15A43">
        <w:t xml:space="preserve">Lisa Rankin </w:t>
      </w:r>
      <w:r w:rsidR="00893CB9">
        <w:t xml:space="preserve">are also </w:t>
      </w:r>
      <w:r w:rsidR="00E15A43">
        <w:t xml:space="preserve">helping get </w:t>
      </w:r>
      <w:r w:rsidR="00893CB9">
        <w:t>these requests</w:t>
      </w:r>
      <w:r w:rsidR="005E1432">
        <w:t xml:space="preserve"> to</w:t>
      </w:r>
      <w:r w:rsidR="00893CB9">
        <w:t xml:space="preserve"> </w:t>
      </w:r>
      <w:r w:rsidR="004E5456">
        <w:t xml:space="preserve">Julian &amp; </w:t>
      </w:r>
      <w:r w:rsidR="009F33DD">
        <w:t>Grube for their audit.</w:t>
      </w:r>
    </w:p>
    <w:p w14:paraId="1E10B4B8" w14:textId="038FF981" w:rsidR="00257888" w:rsidRPr="00257888" w:rsidRDefault="00257888" w:rsidP="00257888">
      <w:r w:rsidRPr="00257888">
        <w:t>City Law Director Mr. Webster had no report</w:t>
      </w:r>
    </w:p>
    <w:p w14:paraId="3002F33F" w14:textId="06A1A910" w:rsidR="00257888" w:rsidRPr="00257888" w:rsidRDefault="00257888" w:rsidP="00EF1C52">
      <w:r w:rsidRPr="00257888">
        <w:t>City Treasurer Mrs. Nolan</w:t>
      </w:r>
      <w:r w:rsidRPr="00257888">
        <w:rPr>
          <w:b/>
          <w:bCs/>
        </w:rPr>
        <w:t xml:space="preserve"> </w:t>
      </w:r>
      <w:r w:rsidR="00EF1C52">
        <w:t>had no report.</w:t>
      </w:r>
    </w:p>
    <w:p w14:paraId="6B187639" w14:textId="77777777" w:rsidR="00257888" w:rsidRDefault="00257888" w:rsidP="00257888">
      <w:r w:rsidRPr="00257888">
        <w:rPr>
          <w:b/>
          <w:bCs/>
          <w:u w:val="single"/>
        </w:rPr>
        <w:t xml:space="preserve">Communication and Petitions: </w:t>
      </w:r>
      <w:r w:rsidRPr="00257888">
        <w:t xml:space="preserve"> </w:t>
      </w:r>
    </w:p>
    <w:p w14:paraId="6246021C" w14:textId="5E10FDC9" w:rsidR="005C5F3B" w:rsidRDefault="00F00375" w:rsidP="005C5F3B">
      <w:r>
        <w:t xml:space="preserve">President of Council Mr. Martin stated that he had already assigned to </w:t>
      </w:r>
      <w:r w:rsidR="00557B42">
        <w:t>Mr. Cassady’s Planning and Zoning/Economic Development Committee</w:t>
      </w:r>
      <w:r w:rsidR="00094BCF">
        <w:t xml:space="preserve"> AN ORDINANCE ASSOCIATED WITH HOUSING AND TECHNICAL ASSISTANCE</w:t>
      </w:r>
      <w:r w:rsidR="00037854">
        <w:t xml:space="preserve"> that he graciously accepted.</w:t>
      </w:r>
    </w:p>
    <w:p w14:paraId="0549149F" w14:textId="7E5E65F1" w:rsidR="00037854" w:rsidRDefault="00DB4C59" w:rsidP="005C5F3B">
      <w:r>
        <w:t>Also,</w:t>
      </w:r>
      <w:r w:rsidR="00037854">
        <w:t xml:space="preserve"> I received from Brian Rhodes and Erica Campbell</w:t>
      </w:r>
      <w:r w:rsidR="00047C45">
        <w:t xml:space="preserve"> a memo dated March 9, 2026 in RE: to 939.08</w:t>
      </w:r>
      <w:r w:rsidR="00E86164">
        <w:t xml:space="preserve"> ANNUAL ADJUSTMENT OF RATES &amp; 935.03(g)</w:t>
      </w:r>
      <w:r>
        <w:t xml:space="preserve"> SURCHARGES.</w:t>
      </w:r>
    </w:p>
    <w:p w14:paraId="0AAA0C1B" w14:textId="457A2AEC" w:rsidR="00DB4C59" w:rsidRDefault="00DB4C59" w:rsidP="005C5F3B">
      <w:r>
        <w:t>In accordance with Section 939.08 and 935</w:t>
      </w:r>
      <w:r w:rsidR="00D67E54">
        <w:t>.03(g) of the Codified Ordinances of the City of Belpre, the water and sewer rates will be increased by 4</w:t>
      </w:r>
      <w:r w:rsidR="0021042A">
        <w:t>% with the effective date of April 1, 2026.  The increased rates will be reflected on the bills due on May 18, 2026</w:t>
      </w:r>
      <w:r w:rsidR="0010585A">
        <w:t xml:space="preserve">.  </w:t>
      </w:r>
    </w:p>
    <w:p w14:paraId="606E6026" w14:textId="77777777" w:rsidR="00B01507" w:rsidRDefault="0010585A" w:rsidP="005C5F3B">
      <w:r>
        <w:t>This memo was signed by</w:t>
      </w:r>
      <w:r w:rsidR="00B01507">
        <w:t>:</w:t>
      </w:r>
    </w:p>
    <w:p w14:paraId="3584A7AF" w14:textId="20405E4C" w:rsidR="0010585A" w:rsidRDefault="0010585A" w:rsidP="005C5F3B">
      <w:r>
        <w:t>Brian P. Rhodes – Safety-Service Director</w:t>
      </w:r>
    </w:p>
    <w:p w14:paraId="099F55FB" w14:textId="696A129D" w:rsidR="00B01507" w:rsidRDefault="00B01507" w:rsidP="005C5F3B">
      <w:r>
        <w:t>Erica N. Campbell - Auditor</w:t>
      </w:r>
    </w:p>
    <w:p w14:paraId="57E4785B" w14:textId="77777777" w:rsidR="00257888" w:rsidRDefault="00257888" w:rsidP="00257888">
      <w:pPr>
        <w:rPr>
          <w:b/>
          <w:bCs/>
          <w:u w:val="single"/>
        </w:rPr>
      </w:pPr>
      <w:bookmarkStart w:id="0" w:name="_Hlk115940830"/>
      <w:r w:rsidRPr="00257888">
        <w:rPr>
          <w:b/>
          <w:bCs/>
          <w:u w:val="single"/>
        </w:rPr>
        <w:t>Reports of Standing Committee:</w:t>
      </w:r>
    </w:p>
    <w:p w14:paraId="72EA21A2" w14:textId="6A070A75" w:rsidR="00257888" w:rsidRPr="00257888" w:rsidRDefault="00257888" w:rsidP="00257888">
      <w:r w:rsidRPr="00257888">
        <w:rPr>
          <w:b/>
          <w:bCs/>
        </w:rPr>
        <w:t>Mr. Ferguson Finance/Audit Committee</w:t>
      </w:r>
      <w:r w:rsidRPr="00257888">
        <w:t xml:space="preserve"> </w:t>
      </w:r>
      <w:bookmarkEnd w:id="0"/>
      <w:r w:rsidR="00DE140E">
        <w:t>stated that he did attend</w:t>
      </w:r>
      <w:r w:rsidR="00D01200">
        <w:t xml:space="preserve"> </w:t>
      </w:r>
      <w:r w:rsidR="00C171F9">
        <w:t xml:space="preserve">the Utilities and Finances/Audit Committee meeting on March </w:t>
      </w:r>
      <w:r w:rsidR="00082248">
        <w:t>9</w:t>
      </w:r>
      <w:r w:rsidR="00082248" w:rsidRPr="00082248">
        <w:rPr>
          <w:vertAlign w:val="superscript"/>
        </w:rPr>
        <w:t>th</w:t>
      </w:r>
      <w:r w:rsidR="00082248">
        <w:t xml:space="preserve">, </w:t>
      </w:r>
      <w:r w:rsidR="00600E0D">
        <w:t xml:space="preserve">2026, </w:t>
      </w:r>
      <w:r w:rsidR="00AA2735">
        <w:t xml:space="preserve">in regards to the </w:t>
      </w:r>
      <w:r w:rsidR="00600E0D">
        <w:t>$</w:t>
      </w:r>
      <w:r w:rsidR="008D4DE6">
        <w:t xml:space="preserve">4 and $2 Monthly </w:t>
      </w:r>
      <w:r w:rsidR="00FB4B6C">
        <w:t xml:space="preserve">Water </w:t>
      </w:r>
      <w:r w:rsidR="00600E0D">
        <w:t>Fees</w:t>
      </w:r>
      <w:r w:rsidR="006A6964">
        <w:t>.</w:t>
      </w:r>
      <w:r w:rsidR="00600E0D">
        <w:t xml:space="preserve">  Mr. Ferguson also reported</w:t>
      </w:r>
      <w:r w:rsidR="006E7216">
        <w:t xml:space="preserve"> that his</w:t>
      </w:r>
      <w:r w:rsidR="00127DCF">
        <w:t xml:space="preserve"> committee </w:t>
      </w:r>
      <w:r w:rsidR="00AC6F91">
        <w:t>met</w:t>
      </w:r>
      <w:r w:rsidR="00127DCF">
        <w:t xml:space="preserve"> March 9, 2026 for the purpose of </w:t>
      </w:r>
      <w:r w:rsidRPr="00257888">
        <w:t xml:space="preserve">discussing </w:t>
      </w:r>
      <w:r w:rsidR="00127DCF">
        <w:t>three items:  2026 Budget, Senior Center Contract and the Washington Soil and Water Conservation District.</w:t>
      </w:r>
      <w:r w:rsidR="00AC6F91">
        <w:t xml:space="preserve">  </w:t>
      </w:r>
      <w:r w:rsidR="00872AF2">
        <w:t>The 2026 Budget is up for second reading this evening.  Mr. Ferguson made a motion to add to tonight’s agenda for first reading</w:t>
      </w:r>
      <w:r w:rsidR="00A04B8D">
        <w:t xml:space="preserve"> A RESOLUTION AUTHORIZING THE </w:t>
      </w:r>
      <w:r w:rsidR="00D2059B">
        <w:t>MAYOR TO EXECUTE AN AGREEMENT FOR MANAGEMENT OF THE BELPRE SENIOR CENTER.  A vote was taken with all members of council present voting aye.</w:t>
      </w:r>
      <w:r w:rsidR="00127BC7">
        <w:t xml:space="preserve">  Mr. Ferguson </w:t>
      </w:r>
      <w:r w:rsidR="00A10F27">
        <w:t xml:space="preserve">made a motion to add to tonight’s agenda for first reading A RESOLUTION AUTHORIZING THE MAYOR OF BELPRE TO SIGN A CONTRACT FOR THE </w:t>
      </w:r>
      <w:r w:rsidR="00C13747">
        <w:t>CITY OF BELPRE TO CONTRACT WITH WASHINGTON SOIL AND WATER CONSERVATION DISTRICT TO SUPPLY TECHNIC</w:t>
      </w:r>
      <w:r w:rsidR="00330177">
        <w:t>AL STORM WATER MANAGEMENT ASSISTANCE FOR THE CITY OF BELPRE.  A vote was taken with all members of council present voting aye.</w:t>
      </w:r>
    </w:p>
    <w:p w14:paraId="1B19373E" w14:textId="77777777" w:rsidR="00257888" w:rsidRPr="00257888" w:rsidRDefault="00257888" w:rsidP="00257888">
      <w:r w:rsidRPr="00257888">
        <w:rPr>
          <w:b/>
          <w:bCs/>
        </w:rPr>
        <w:t>Mrs. Dennis, Police and Fire Committee</w:t>
      </w:r>
      <w:r w:rsidRPr="00257888">
        <w:t xml:space="preserve"> had no report.  </w:t>
      </w:r>
    </w:p>
    <w:p w14:paraId="27529690" w14:textId="7412A383" w:rsidR="00257888" w:rsidRPr="00257888" w:rsidRDefault="00257888" w:rsidP="002C3342">
      <w:r w:rsidRPr="00257888">
        <w:rPr>
          <w:b/>
          <w:bCs/>
        </w:rPr>
        <w:t>Mr. Locke, Streets, Sidewalks and Storm Sewer</w:t>
      </w:r>
      <w:r w:rsidRPr="00257888">
        <w:t xml:space="preserve"> </w:t>
      </w:r>
      <w:bookmarkStart w:id="1" w:name="_Hlk145092232"/>
      <w:r w:rsidR="002C3342">
        <w:t>had no report.</w:t>
      </w:r>
    </w:p>
    <w:p w14:paraId="3394A546" w14:textId="50123455" w:rsidR="00003956" w:rsidRDefault="00257888" w:rsidP="00257888">
      <w:r w:rsidRPr="00257888">
        <w:rPr>
          <w:b/>
          <w:bCs/>
        </w:rPr>
        <w:lastRenderedPageBreak/>
        <w:t>Mr. Ambrozy Utilities Committee</w:t>
      </w:r>
      <w:r w:rsidRPr="00257888">
        <w:t xml:space="preserve"> </w:t>
      </w:r>
      <w:bookmarkEnd w:id="1"/>
      <w:r w:rsidRPr="00257888">
        <w:t xml:space="preserve">reported that </w:t>
      </w:r>
      <w:r w:rsidR="008B5A12">
        <w:t>he</w:t>
      </w:r>
      <w:r w:rsidR="002C3342">
        <w:t xml:space="preserve"> attended several meetings since our last council meeting. </w:t>
      </w:r>
      <w:r w:rsidR="00D85ED6">
        <w:t xml:space="preserve"> Last week we had a meeting on the $4 and $2</w:t>
      </w:r>
      <w:r w:rsidR="000F6EB1">
        <w:t xml:space="preserve"> water fees.  We had several members in attendance</w:t>
      </w:r>
      <w:r w:rsidR="00B93108">
        <w:t xml:space="preserve">.  </w:t>
      </w:r>
      <w:r w:rsidR="002C3342">
        <w:t xml:space="preserve"> I attended the monthly EDG status </w:t>
      </w:r>
      <w:r w:rsidR="005C3D9D">
        <w:t>meeting. This</w:t>
      </w:r>
      <w:r w:rsidR="00CF7465">
        <w:t xml:space="preserve"> </w:t>
      </w:r>
      <w:r w:rsidR="007B7F76">
        <w:t>morning,</w:t>
      </w:r>
      <w:r w:rsidR="00CF7465">
        <w:t xml:space="preserve"> we had a couple of good meetings as well.</w:t>
      </w:r>
      <w:r w:rsidR="00857EB2">
        <w:t xml:space="preserve">  </w:t>
      </w:r>
      <w:r w:rsidR="007B7F76">
        <w:t xml:space="preserve">With the </w:t>
      </w:r>
      <w:r w:rsidR="009D3BE7">
        <w:t>change in the weather the water tank pro</w:t>
      </w:r>
      <w:r w:rsidR="00A77BC3">
        <w:t>ject is starting to move along.  I also</w:t>
      </w:r>
      <w:r w:rsidR="007510D0">
        <w:t xml:space="preserve">, </w:t>
      </w:r>
      <w:r w:rsidR="00A77BC3">
        <w:t>attended another</w:t>
      </w:r>
      <w:r w:rsidR="007510D0">
        <w:t xml:space="preserve"> meeting on the Water Main Replacement Project.</w:t>
      </w:r>
      <w:r w:rsidR="004D0898">
        <w:t xml:space="preserve">  Before tonight’s regular council meeting we had a </w:t>
      </w:r>
      <w:r w:rsidR="002C3342">
        <w:t>combined Finance/Audit Committee meeting and Utilities meet</w:t>
      </w:r>
      <w:r w:rsidR="00F43EDB">
        <w:t xml:space="preserve">ing </w:t>
      </w:r>
      <w:r w:rsidR="002C3342">
        <w:t>at approximately 6:10pm to discuss the $2.00 and $4.00 fees</w:t>
      </w:r>
      <w:r w:rsidR="00D72C1A">
        <w:t xml:space="preserve">.  With that being said I would like to make a motion to add to tonight’s agenda for first reading </w:t>
      </w:r>
      <w:r w:rsidR="0074051B">
        <w:t>AN ORDINANCE TO READOPT</w:t>
      </w:r>
      <w:r w:rsidR="003830EB">
        <w:t xml:space="preserve"> ORDINANCE NO. 20, (2020-2021) WHICH WAS ORIGINALLY ADOPTED ON OCTOBER 26, 2021</w:t>
      </w:r>
      <w:r w:rsidR="004E6411">
        <w:t>, AS SECTION 939.04.  A vote was taken with all members of council present voting aye.</w:t>
      </w:r>
      <w:r w:rsidR="002C3342">
        <w:t xml:space="preserve"> </w:t>
      </w:r>
    </w:p>
    <w:p w14:paraId="55A6A407" w14:textId="73F0F38A" w:rsidR="00257888" w:rsidRPr="00257888" w:rsidRDefault="00257888" w:rsidP="00257888">
      <w:r w:rsidRPr="00257888">
        <w:rPr>
          <w:b/>
          <w:bCs/>
        </w:rPr>
        <w:t xml:space="preserve">Mr. </w:t>
      </w:r>
      <w:proofErr w:type="spellStart"/>
      <w:r w:rsidRPr="00257888">
        <w:rPr>
          <w:b/>
          <w:bCs/>
        </w:rPr>
        <w:t>Seebaugh</w:t>
      </w:r>
      <w:proofErr w:type="spellEnd"/>
      <w:r w:rsidRPr="00257888">
        <w:rPr>
          <w:b/>
          <w:bCs/>
        </w:rPr>
        <w:t xml:space="preserve"> Parks and Recreation Committee</w:t>
      </w:r>
      <w:r w:rsidRPr="00257888">
        <w:t xml:space="preserve"> had no report.</w:t>
      </w:r>
      <w:r w:rsidR="00D11291">
        <w:t xml:space="preserve">  Mr. </w:t>
      </w:r>
      <w:proofErr w:type="spellStart"/>
      <w:r w:rsidR="00D11291">
        <w:t>Seebaugh</w:t>
      </w:r>
      <w:proofErr w:type="spellEnd"/>
      <w:r w:rsidR="00D11291">
        <w:t xml:space="preserve"> called a committee meeting on March 16, 2026</w:t>
      </w:r>
      <w:r w:rsidR="000E63F2">
        <w:t xml:space="preserve"> at 6pm to discuss some park projects</w:t>
      </w:r>
      <w:r w:rsidR="00610069">
        <w:t>.</w:t>
      </w:r>
    </w:p>
    <w:p w14:paraId="74EF8CF6" w14:textId="78C9E6E9" w:rsidR="00257888" w:rsidRPr="00257888" w:rsidRDefault="00257888" w:rsidP="00257888">
      <w:r w:rsidRPr="00257888">
        <w:rPr>
          <w:b/>
          <w:bCs/>
        </w:rPr>
        <w:t xml:space="preserve">Mr. Cassady Planning and Zoning/Economic Development </w:t>
      </w:r>
      <w:r w:rsidR="00792E57">
        <w:rPr>
          <w:b/>
          <w:bCs/>
        </w:rPr>
        <w:t xml:space="preserve">reported that on February </w:t>
      </w:r>
      <w:r w:rsidR="009F2BFD">
        <w:rPr>
          <w:b/>
          <w:bCs/>
        </w:rPr>
        <w:t>25</w:t>
      </w:r>
      <w:r w:rsidR="00792E57" w:rsidRPr="00792E57">
        <w:rPr>
          <w:b/>
          <w:bCs/>
          <w:vertAlign w:val="superscript"/>
        </w:rPr>
        <w:t>th</w:t>
      </w:r>
      <w:r w:rsidR="00792E57">
        <w:rPr>
          <w:b/>
          <w:bCs/>
        </w:rPr>
        <w:t>, I attended the Ohio River</w:t>
      </w:r>
      <w:r w:rsidR="005C6E4E">
        <w:rPr>
          <w:b/>
          <w:bCs/>
        </w:rPr>
        <w:t xml:space="preserve"> Commissioners meeting</w:t>
      </w:r>
      <w:r w:rsidR="000522BB">
        <w:rPr>
          <w:b/>
          <w:bCs/>
        </w:rPr>
        <w:t xml:space="preserve"> at the </w:t>
      </w:r>
      <w:r w:rsidR="00E65B22">
        <w:rPr>
          <w:b/>
          <w:bCs/>
        </w:rPr>
        <w:t>Lafayette.  This meeting</w:t>
      </w:r>
      <w:r w:rsidR="00851D06">
        <w:rPr>
          <w:b/>
          <w:bCs/>
        </w:rPr>
        <w:t xml:space="preserve"> had</w:t>
      </w:r>
      <w:r w:rsidR="005C6E4E">
        <w:rPr>
          <w:b/>
          <w:bCs/>
        </w:rPr>
        <w:t xml:space="preserve"> to do with Economic Development</w:t>
      </w:r>
      <w:r w:rsidR="00895905">
        <w:rPr>
          <w:b/>
          <w:bCs/>
        </w:rPr>
        <w:t xml:space="preserve"> up and down the </w:t>
      </w:r>
      <w:r w:rsidR="00E65B22">
        <w:rPr>
          <w:b/>
          <w:bCs/>
        </w:rPr>
        <w:t xml:space="preserve">Ohio </w:t>
      </w:r>
      <w:r w:rsidR="00A01ED7">
        <w:rPr>
          <w:b/>
          <w:bCs/>
        </w:rPr>
        <w:t>R</w:t>
      </w:r>
      <w:r w:rsidR="00895905">
        <w:rPr>
          <w:b/>
          <w:bCs/>
        </w:rPr>
        <w:t>iver.  They are trying to move the meeting</w:t>
      </w:r>
      <w:r w:rsidR="00A01ED7">
        <w:rPr>
          <w:b/>
          <w:bCs/>
        </w:rPr>
        <w:t>s</w:t>
      </w:r>
      <w:r w:rsidR="00895905">
        <w:rPr>
          <w:b/>
          <w:bCs/>
        </w:rPr>
        <w:t xml:space="preserve"> around the state.  The City of Belpre was well represented.  </w:t>
      </w:r>
      <w:r w:rsidR="00174DEB">
        <w:rPr>
          <w:b/>
          <w:bCs/>
        </w:rPr>
        <w:t>Our school officials were even there.  Last Friday, I met with the mayor and Sam T</w:t>
      </w:r>
      <w:r w:rsidR="00E37A7D">
        <w:rPr>
          <w:b/>
          <w:bCs/>
        </w:rPr>
        <w:t>u</w:t>
      </w:r>
      <w:r w:rsidR="00174DEB">
        <w:rPr>
          <w:b/>
          <w:bCs/>
        </w:rPr>
        <w:t>t</w:t>
      </w:r>
      <w:r w:rsidR="002D0B48">
        <w:rPr>
          <w:b/>
          <w:bCs/>
        </w:rPr>
        <w:t>en</w:t>
      </w:r>
      <w:r w:rsidR="00FA6E1B">
        <w:rPr>
          <w:b/>
          <w:bCs/>
        </w:rPr>
        <w:t xml:space="preserve"> </w:t>
      </w:r>
      <w:r w:rsidR="00F33820">
        <w:rPr>
          <w:b/>
          <w:bCs/>
        </w:rPr>
        <w:t>with Sun</w:t>
      </w:r>
      <w:r w:rsidR="002C21A2">
        <w:rPr>
          <w:b/>
          <w:bCs/>
        </w:rPr>
        <w:t>day</w:t>
      </w:r>
      <w:r w:rsidR="00F33820">
        <w:rPr>
          <w:b/>
          <w:bCs/>
        </w:rPr>
        <w:t xml:space="preserve"> Creek Horizons</w:t>
      </w:r>
      <w:r w:rsidR="009444C4">
        <w:rPr>
          <w:b/>
          <w:bCs/>
        </w:rPr>
        <w:t xml:space="preserve"> and they brought me up to speed</w:t>
      </w:r>
      <w:r w:rsidR="00A531AD">
        <w:rPr>
          <w:b/>
          <w:bCs/>
        </w:rPr>
        <w:t xml:space="preserve"> in regards to </w:t>
      </w:r>
      <w:r w:rsidR="00A531AD">
        <w:t>AN ORDINANCE ASSOCIATED WITH HOUSING AND TECHNICAL ASSISTANCE</w:t>
      </w:r>
      <w:r w:rsidR="00260039">
        <w:t>.  At this time, I would like to call a committee meeting for March 16, 2026 at 6:15pm for the purpose of discussing AN ORDINANCE ASSOCIATED WITH HOUSING AND TECHNICAL ASSISTANCE</w:t>
      </w:r>
      <w:r w:rsidR="004471B7">
        <w:t>.</w:t>
      </w:r>
    </w:p>
    <w:p w14:paraId="24FFB334" w14:textId="3D79ED6C" w:rsidR="00257888" w:rsidRPr="00257888" w:rsidRDefault="00257888" w:rsidP="00257888">
      <w:r w:rsidRPr="00257888">
        <w:rPr>
          <w:b/>
          <w:bCs/>
        </w:rPr>
        <w:t>Ms. Riffle Rules Committee</w:t>
      </w:r>
      <w:r w:rsidRPr="00257888">
        <w:t xml:space="preserve"> had no report.  </w:t>
      </w:r>
      <w:r w:rsidR="004471B7">
        <w:t>Ms. Riffle asked for the status of the zoning</w:t>
      </w:r>
      <w:r w:rsidR="00E825B4">
        <w:t xml:space="preserve"> study.  Mayor Abdella stated that</w:t>
      </w:r>
      <w:r w:rsidR="001820A9">
        <w:t xml:space="preserve"> this was what the committee meeting was about.  Ms. Riffle said that was good as she needed to get back on her committee assignment regarding the moratorium.</w:t>
      </w:r>
      <w:r w:rsidR="000A483E">
        <w:t xml:space="preserve">  I received a text from the DMV </w:t>
      </w:r>
      <w:r w:rsidR="00010F3B">
        <w:t xml:space="preserve">reporting about an unpaid ticket.  I wanted to make the citizens aware that this is a SCAM.  If you ever have any questions regarding </w:t>
      </w:r>
      <w:r w:rsidR="000161E6">
        <w:t>a letter like this you can go to the Secretary of State</w:t>
      </w:r>
      <w:r w:rsidR="00ED434C">
        <w:t xml:space="preserve"> and go under current SCAMS and find out what is out there</w:t>
      </w:r>
      <w:r w:rsidR="00E663ED">
        <w:t>.  Mr. Webster stated that you can also go to the Washington County Sheriff’s website.</w:t>
      </w:r>
    </w:p>
    <w:p w14:paraId="008A92DC" w14:textId="77777777" w:rsidR="00257888" w:rsidRPr="00257888" w:rsidRDefault="00257888" w:rsidP="00257888">
      <w:r w:rsidRPr="00257888">
        <w:rPr>
          <w:b/>
          <w:bCs/>
          <w:u w:val="single"/>
        </w:rPr>
        <w:t>PERSONS APPEARING BEFORE COUNCIL – AGENDA items only</w:t>
      </w:r>
      <w:r w:rsidRPr="00257888">
        <w:t xml:space="preserve"> – none</w:t>
      </w:r>
    </w:p>
    <w:p w14:paraId="5F30A18A" w14:textId="7B4681DA" w:rsidR="00257888" w:rsidRPr="00257888" w:rsidRDefault="00257888" w:rsidP="00257888">
      <w:r w:rsidRPr="00257888">
        <w:rPr>
          <w:b/>
          <w:bCs/>
          <w:u w:val="single"/>
        </w:rPr>
        <w:t xml:space="preserve">UNFINISHED BUSINESS: </w:t>
      </w:r>
      <w:r w:rsidRPr="00257888">
        <w:t>-</w:t>
      </w:r>
    </w:p>
    <w:p w14:paraId="0C02CFF4" w14:textId="2AEBA93C" w:rsidR="004C5211" w:rsidRDefault="004C5211" w:rsidP="00257888">
      <w:r>
        <w:t xml:space="preserve">Mr. Ferguson brought before council for </w:t>
      </w:r>
      <w:r w:rsidR="00705A71">
        <w:t>second</w:t>
      </w:r>
      <w:r>
        <w:t xml:space="preserve"> reading</w:t>
      </w:r>
      <w:r w:rsidR="005E7A65">
        <w:t xml:space="preserve"> </w:t>
      </w:r>
      <w:r w:rsidR="005E7A65">
        <w:rPr>
          <w:b/>
          <w:bCs/>
        </w:rPr>
        <w:t xml:space="preserve">AN ORDINANCE ADOPTING YEAR 2026 ANNUAL APPROPRIATIONS.  </w:t>
      </w:r>
      <w:r w:rsidR="00B735F3">
        <w:t xml:space="preserve">A vote was taken with all members of </w:t>
      </w:r>
      <w:r w:rsidR="00A60ACC">
        <w:t>council present</w:t>
      </w:r>
      <w:r w:rsidR="000C03D0">
        <w:t xml:space="preserve"> voting aye.  This will lie over until the next meeting of council.</w:t>
      </w:r>
    </w:p>
    <w:p w14:paraId="241FFCB3" w14:textId="6EB6C383" w:rsidR="000C03D0" w:rsidRDefault="000C03D0" w:rsidP="00257888">
      <w:pPr>
        <w:rPr>
          <w:b/>
          <w:bCs/>
        </w:rPr>
      </w:pPr>
      <w:r>
        <w:lastRenderedPageBreak/>
        <w:t xml:space="preserve">Mr. Ambrozy brought before council for </w:t>
      </w:r>
      <w:r w:rsidR="00705A71">
        <w:t>second</w:t>
      </w:r>
      <w:r>
        <w:t xml:space="preserve"> reading </w:t>
      </w:r>
      <w:r w:rsidR="008D2317">
        <w:rPr>
          <w:b/>
          <w:bCs/>
        </w:rPr>
        <w:t xml:space="preserve">AN ORDINANCE TO AMEND SECTION 939.08 OF THE BELPRE CODE OF ORDINANCES BY ADDING A SENTENCE TO SECOND PARAGRAPH OF SECTION 939.08 – ANNUAL ADJUSTMENT OF RATES.  </w:t>
      </w:r>
      <w:r w:rsidR="00E20E3C">
        <w:rPr>
          <w:b/>
          <w:bCs/>
        </w:rPr>
        <w:t>A vote was taken with all members of council present voting aye</w:t>
      </w:r>
      <w:r w:rsidR="0029644A">
        <w:rPr>
          <w:b/>
          <w:bCs/>
        </w:rPr>
        <w:t>.  This will lie over until the next council meeting.</w:t>
      </w:r>
    </w:p>
    <w:p w14:paraId="239055E1" w14:textId="3F6E010A" w:rsidR="00DE371F" w:rsidRDefault="00DE371F" w:rsidP="00257888">
      <w:pPr>
        <w:rPr>
          <w:u w:val="single"/>
        </w:rPr>
      </w:pPr>
      <w:r>
        <w:rPr>
          <w:u w:val="single"/>
        </w:rPr>
        <w:t>NEW BUSINESS:</w:t>
      </w:r>
    </w:p>
    <w:p w14:paraId="50CCF27A" w14:textId="38D9E065" w:rsidR="00DE371F" w:rsidRDefault="00DE371F" w:rsidP="00257888">
      <w:r>
        <w:t xml:space="preserve">Mr. Ferguson brought before council for first reading A RESOLUTION AUTHORIZING THE MAYOR TO EXECUTE AN AGREEMENT FOR MANAGEMENT OF THE BELPRE SENIOR CENTER.  </w:t>
      </w:r>
      <w:r w:rsidR="0050005C">
        <w:t>A vote was taken with all members of council present voting aye.  This will lie over until the next meeting of council.</w:t>
      </w:r>
    </w:p>
    <w:p w14:paraId="3A3B7289" w14:textId="40E6DD87" w:rsidR="0050005C" w:rsidRDefault="0050005C" w:rsidP="00257888">
      <w:pPr>
        <w:rPr>
          <w:b/>
          <w:bCs/>
        </w:rPr>
      </w:pPr>
      <w:r>
        <w:t>Mr. Ferguson brought before council for first reading A RESOLUTION AUTHORIZING THE MAYOR OF BELPRE TO SIGN A CONTRACT FOR THE CITY OF BELPRE TO CONTRACT WITH WASHINGTON SOIL AND WATER CONSERVATION DISTRICT TO SUPPLY TECHNICAL STORM WATER MANAGEMENT ASSISTANCE FOR THE CITY OF BELPRE</w:t>
      </w:r>
      <w:r w:rsidR="00AE372E">
        <w:t xml:space="preserve">.  </w:t>
      </w:r>
      <w:r w:rsidR="00AE372E">
        <w:rPr>
          <w:b/>
          <w:bCs/>
        </w:rPr>
        <w:t>This is probably the best money that we spent.  A vote was taken with all members of council present voting aye.</w:t>
      </w:r>
    </w:p>
    <w:p w14:paraId="282FFD6E" w14:textId="44CE1021" w:rsidR="00AE372E" w:rsidRPr="00AE372E" w:rsidRDefault="00AE372E" w:rsidP="00257888">
      <w:pPr>
        <w:rPr>
          <w:b/>
          <w:bCs/>
        </w:rPr>
      </w:pPr>
      <w:r>
        <w:rPr>
          <w:b/>
          <w:bCs/>
        </w:rPr>
        <w:t>Mr. Ambrozy brought before council for first reading AN ORDINANCE</w:t>
      </w:r>
      <w:r w:rsidR="00DF4528">
        <w:rPr>
          <w:b/>
          <w:bCs/>
        </w:rPr>
        <w:t xml:space="preserve"> TO READOPT ORDINANCE NO. 20 (2020-2021)</w:t>
      </w:r>
      <w:r w:rsidR="00111E2F">
        <w:rPr>
          <w:b/>
          <w:bCs/>
        </w:rPr>
        <w:t xml:space="preserve"> WHICH WAS ORIGINALLY ADOPTED ON OCTOBER 26, 2021, AS SECTION 939.04.</w:t>
      </w:r>
      <w:r>
        <w:rPr>
          <w:b/>
          <w:bCs/>
        </w:rPr>
        <w:t xml:space="preserve">  </w:t>
      </w:r>
      <w:r w:rsidR="00EA1CC6">
        <w:rPr>
          <w:b/>
          <w:bCs/>
        </w:rPr>
        <w:t>A vote was taken with all members of council present voting aye.  This will lie over until the next meeting of council.</w:t>
      </w:r>
    </w:p>
    <w:p w14:paraId="3735B666" w14:textId="31D53F09" w:rsidR="00257888" w:rsidRDefault="00257888" w:rsidP="00257888">
      <w:r w:rsidRPr="00257888">
        <w:rPr>
          <w:b/>
          <w:bCs/>
          <w:u w:val="single"/>
        </w:rPr>
        <w:t xml:space="preserve">PERSON APPEARING BEFORE COUNCIL: </w:t>
      </w:r>
      <w:r w:rsidR="00EA1CC6">
        <w:rPr>
          <w:b/>
          <w:bCs/>
          <w:u w:val="single"/>
        </w:rPr>
        <w:t xml:space="preserve"> </w:t>
      </w:r>
      <w:r w:rsidR="00EA1CC6">
        <w:t>none</w:t>
      </w:r>
    </w:p>
    <w:p w14:paraId="1A5E51A0" w14:textId="2B5682C5" w:rsidR="00EA1CC6" w:rsidRDefault="003C5899" w:rsidP="00257888">
      <w:r>
        <w:t xml:space="preserve">Mr. Ferguson made a motion to go into Executive Session for the purpose of discussing purchase of a sale of property.  </w:t>
      </w:r>
      <w:r w:rsidR="006C5493">
        <w:t xml:space="preserve">President of Council stated that when council adjourns from </w:t>
      </w:r>
      <w:r w:rsidR="00686AA6">
        <w:t>Executive Session they will return to council chambers for adjournment.  A vote was taken with all members of council present voting aye.  Adjourned at</w:t>
      </w:r>
      <w:r w:rsidR="00596A7C">
        <w:t xml:space="preserve"> 7:15pm</w:t>
      </w:r>
      <w:r w:rsidR="00C65B28">
        <w:t xml:space="preserve"> to Executive Session.</w:t>
      </w:r>
    </w:p>
    <w:p w14:paraId="1FDE5CA5" w14:textId="7798A46E" w:rsidR="00596A7C" w:rsidRPr="00EA1CC6" w:rsidRDefault="001F5815" w:rsidP="00257888">
      <w:r>
        <w:t>Ms. Riffle made a motion to</w:t>
      </w:r>
      <w:r w:rsidR="00596A7C">
        <w:t xml:space="preserve"> resume from Executive Session at </w:t>
      </w:r>
      <w:r w:rsidR="00D367DC">
        <w:t>7:40pm.  A vote was taken with all members of council present voting aye.</w:t>
      </w:r>
    </w:p>
    <w:p w14:paraId="55343107" w14:textId="77777777" w:rsidR="00257888" w:rsidRPr="00257888" w:rsidRDefault="00257888" w:rsidP="00257888">
      <w:r w:rsidRPr="00257888">
        <w:rPr>
          <w:b/>
          <w:bCs/>
          <w:u w:val="single"/>
        </w:rPr>
        <w:t>Adjourn:</w:t>
      </w:r>
    </w:p>
    <w:p w14:paraId="4E49B70E" w14:textId="458E6B1E" w:rsidR="00257888" w:rsidRPr="00257888" w:rsidRDefault="004B3109" w:rsidP="00257888">
      <w:r>
        <w:t xml:space="preserve">Ms. Riffle made a </w:t>
      </w:r>
      <w:r w:rsidR="00257888" w:rsidRPr="00257888">
        <w:t>motion</w:t>
      </w:r>
      <w:r w:rsidR="00C43E40">
        <w:t xml:space="preserve"> </w:t>
      </w:r>
      <w:r w:rsidR="00257888" w:rsidRPr="00257888">
        <w:t xml:space="preserve">to adjourn at </w:t>
      </w:r>
      <w:r w:rsidR="009A386E">
        <w:t>7:4</w:t>
      </w:r>
      <w:r>
        <w:t>0</w:t>
      </w:r>
      <w:r w:rsidR="00257888" w:rsidRPr="00257888">
        <w:t>pm.  A vote was taken with all members of council present voting aye.</w:t>
      </w:r>
    </w:p>
    <w:p w14:paraId="7D0078F0" w14:textId="77777777" w:rsidR="00257888" w:rsidRPr="00257888" w:rsidRDefault="00257888" w:rsidP="00257888">
      <w:r w:rsidRPr="00257888">
        <w:t xml:space="preserve">President of Belpre City Council Mr. Martin________________________________ </w:t>
      </w:r>
    </w:p>
    <w:p w14:paraId="162C7BC3" w14:textId="69D02874" w:rsidR="00257888" w:rsidRPr="00257888" w:rsidRDefault="00257888" w:rsidP="00257888">
      <w:r w:rsidRPr="00257888">
        <w:t xml:space="preserve">Clerk of Belpre City Council </w:t>
      </w:r>
      <w:proofErr w:type="spellStart"/>
      <w:r w:rsidR="009A386E">
        <w:t>Protem</w:t>
      </w:r>
      <w:proofErr w:type="spellEnd"/>
      <w:r w:rsidR="009A386E">
        <w:t xml:space="preserve"> </w:t>
      </w:r>
      <w:r w:rsidRPr="00257888">
        <w:t xml:space="preserve">Mr. </w:t>
      </w:r>
      <w:proofErr w:type="spellStart"/>
      <w:r w:rsidR="009A386E">
        <w:t>Seebaugh</w:t>
      </w:r>
      <w:proofErr w:type="spellEnd"/>
      <w:r w:rsidRPr="00257888">
        <w:t xml:space="preserve"> ________________________________</w:t>
      </w:r>
    </w:p>
    <w:p w14:paraId="4394A2F5" w14:textId="77777777" w:rsidR="00257888" w:rsidRPr="00257888" w:rsidRDefault="00257888" w:rsidP="00257888"/>
    <w:p w14:paraId="383C76E8" w14:textId="77777777" w:rsidR="00257888" w:rsidRPr="00257888" w:rsidRDefault="00257888" w:rsidP="00257888"/>
    <w:p w14:paraId="6456EC60" w14:textId="77777777" w:rsidR="00257888" w:rsidRDefault="00257888"/>
    <w:sectPr w:rsidR="002578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322F1"/>
    <w:multiLevelType w:val="hybridMultilevel"/>
    <w:tmpl w:val="C9882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868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88"/>
    <w:rsid w:val="00003956"/>
    <w:rsid w:val="00010F3B"/>
    <w:rsid w:val="000161E6"/>
    <w:rsid w:val="00017D63"/>
    <w:rsid w:val="00037854"/>
    <w:rsid w:val="000411F5"/>
    <w:rsid w:val="00041587"/>
    <w:rsid w:val="00045AF0"/>
    <w:rsid w:val="00047C45"/>
    <w:rsid w:val="00050371"/>
    <w:rsid w:val="000522BB"/>
    <w:rsid w:val="00056444"/>
    <w:rsid w:val="00065060"/>
    <w:rsid w:val="00071E02"/>
    <w:rsid w:val="00081803"/>
    <w:rsid w:val="00082248"/>
    <w:rsid w:val="000840C2"/>
    <w:rsid w:val="00091AD6"/>
    <w:rsid w:val="0009309C"/>
    <w:rsid w:val="00094BCF"/>
    <w:rsid w:val="000964C7"/>
    <w:rsid w:val="000A483E"/>
    <w:rsid w:val="000B65D5"/>
    <w:rsid w:val="000C03D0"/>
    <w:rsid w:val="000E5B88"/>
    <w:rsid w:val="000E63F2"/>
    <w:rsid w:val="000E7E38"/>
    <w:rsid w:val="000F6EB1"/>
    <w:rsid w:val="000F6FEA"/>
    <w:rsid w:val="0010585A"/>
    <w:rsid w:val="00111E2F"/>
    <w:rsid w:val="00127BC7"/>
    <w:rsid w:val="00127DCF"/>
    <w:rsid w:val="00147FFB"/>
    <w:rsid w:val="00151A85"/>
    <w:rsid w:val="001542A8"/>
    <w:rsid w:val="00174DEB"/>
    <w:rsid w:val="00177963"/>
    <w:rsid w:val="001820A9"/>
    <w:rsid w:val="00193BBB"/>
    <w:rsid w:val="00194325"/>
    <w:rsid w:val="001B7E11"/>
    <w:rsid w:val="001C272F"/>
    <w:rsid w:val="001C496F"/>
    <w:rsid w:val="001C7737"/>
    <w:rsid w:val="001D493F"/>
    <w:rsid w:val="001E0256"/>
    <w:rsid w:val="001E29F2"/>
    <w:rsid w:val="001F14D4"/>
    <w:rsid w:val="001F5815"/>
    <w:rsid w:val="00203655"/>
    <w:rsid w:val="00207F7E"/>
    <w:rsid w:val="0021042A"/>
    <w:rsid w:val="00217251"/>
    <w:rsid w:val="00257888"/>
    <w:rsid w:val="00260039"/>
    <w:rsid w:val="00281FDF"/>
    <w:rsid w:val="00293515"/>
    <w:rsid w:val="0029644A"/>
    <w:rsid w:val="002A32EB"/>
    <w:rsid w:val="002C201C"/>
    <w:rsid w:val="002C21A2"/>
    <w:rsid w:val="002C3342"/>
    <w:rsid w:val="002C7141"/>
    <w:rsid w:val="002D0B48"/>
    <w:rsid w:val="002E3727"/>
    <w:rsid w:val="002F1F2C"/>
    <w:rsid w:val="003055EC"/>
    <w:rsid w:val="00330177"/>
    <w:rsid w:val="00335923"/>
    <w:rsid w:val="00340619"/>
    <w:rsid w:val="00357338"/>
    <w:rsid w:val="00360C0B"/>
    <w:rsid w:val="003830EB"/>
    <w:rsid w:val="003A3573"/>
    <w:rsid w:val="003A4ED6"/>
    <w:rsid w:val="003B14BD"/>
    <w:rsid w:val="003C15FC"/>
    <w:rsid w:val="003C30A3"/>
    <w:rsid w:val="003C5899"/>
    <w:rsid w:val="003C65D8"/>
    <w:rsid w:val="003D0566"/>
    <w:rsid w:val="003E16EF"/>
    <w:rsid w:val="003F52D7"/>
    <w:rsid w:val="00432A6D"/>
    <w:rsid w:val="004471B7"/>
    <w:rsid w:val="0045431B"/>
    <w:rsid w:val="00487EE3"/>
    <w:rsid w:val="0049084C"/>
    <w:rsid w:val="004A317C"/>
    <w:rsid w:val="004A405D"/>
    <w:rsid w:val="004A5099"/>
    <w:rsid w:val="004B241B"/>
    <w:rsid w:val="004B3109"/>
    <w:rsid w:val="004C5211"/>
    <w:rsid w:val="004C60BC"/>
    <w:rsid w:val="004D0898"/>
    <w:rsid w:val="004E23A2"/>
    <w:rsid w:val="004E5456"/>
    <w:rsid w:val="004E6411"/>
    <w:rsid w:val="004F12CE"/>
    <w:rsid w:val="004F2708"/>
    <w:rsid w:val="004F5239"/>
    <w:rsid w:val="0050005C"/>
    <w:rsid w:val="00525059"/>
    <w:rsid w:val="00557B42"/>
    <w:rsid w:val="00566D4E"/>
    <w:rsid w:val="00570869"/>
    <w:rsid w:val="00584898"/>
    <w:rsid w:val="00596A7C"/>
    <w:rsid w:val="005A5C71"/>
    <w:rsid w:val="005B1EFB"/>
    <w:rsid w:val="005C3D9D"/>
    <w:rsid w:val="005C5F3B"/>
    <w:rsid w:val="005C6E4E"/>
    <w:rsid w:val="005D68E8"/>
    <w:rsid w:val="005E1432"/>
    <w:rsid w:val="005E7A65"/>
    <w:rsid w:val="005F169D"/>
    <w:rsid w:val="005F2CFD"/>
    <w:rsid w:val="005F73C4"/>
    <w:rsid w:val="00600E0D"/>
    <w:rsid w:val="0060378C"/>
    <w:rsid w:val="00610069"/>
    <w:rsid w:val="006123C5"/>
    <w:rsid w:val="00617B47"/>
    <w:rsid w:val="0062671A"/>
    <w:rsid w:val="0063156D"/>
    <w:rsid w:val="006636FF"/>
    <w:rsid w:val="00666E46"/>
    <w:rsid w:val="00671733"/>
    <w:rsid w:val="00671BA8"/>
    <w:rsid w:val="00673C79"/>
    <w:rsid w:val="00677B17"/>
    <w:rsid w:val="00684D9C"/>
    <w:rsid w:val="00686AA6"/>
    <w:rsid w:val="00687C5C"/>
    <w:rsid w:val="006941CD"/>
    <w:rsid w:val="006A6964"/>
    <w:rsid w:val="006B70AE"/>
    <w:rsid w:val="006C5493"/>
    <w:rsid w:val="006C754D"/>
    <w:rsid w:val="006C7BE0"/>
    <w:rsid w:val="006D09D4"/>
    <w:rsid w:val="006E69B9"/>
    <w:rsid w:val="006E7216"/>
    <w:rsid w:val="006F2EF9"/>
    <w:rsid w:val="00702916"/>
    <w:rsid w:val="0070550B"/>
    <w:rsid w:val="00705A71"/>
    <w:rsid w:val="00715403"/>
    <w:rsid w:val="00721431"/>
    <w:rsid w:val="00737EE5"/>
    <w:rsid w:val="0074051B"/>
    <w:rsid w:val="00742B79"/>
    <w:rsid w:val="00743ABE"/>
    <w:rsid w:val="00744DFC"/>
    <w:rsid w:val="007510D0"/>
    <w:rsid w:val="00760638"/>
    <w:rsid w:val="00766DE5"/>
    <w:rsid w:val="0077125C"/>
    <w:rsid w:val="00792E57"/>
    <w:rsid w:val="007970C1"/>
    <w:rsid w:val="007A5C80"/>
    <w:rsid w:val="007A71E6"/>
    <w:rsid w:val="007B7F76"/>
    <w:rsid w:val="007C22C4"/>
    <w:rsid w:val="007E01DF"/>
    <w:rsid w:val="007E13CA"/>
    <w:rsid w:val="007E6CE9"/>
    <w:rsid w:val="007E6D5C"/>
    <w:rsid w:val="007E7F43"/>
    <w:rsid w:val="007F51D5"/>
    <w:rsid w:val="00802912"/>
    <w:rsid w:val="00810945"/>
    <w:rsid w:val="00813C2A"/>
    <w:rsid w:val="00827C87"/>
    <w:rsid w:val="008342A9"/>
    <w:rsid w:val="008353AF"/>
    <w:rsid w:val="00851D06"/>
    <w:rsid w:val="00851F6D"/>
    <w:rsid w:val="00857EB2"/>
    <w:rsid w:val="00872AF2"/>
    <w:rsid w:val="00885139"/>
    <w:rsid w:val="008855AA"/>
    <w:rsid w:val="00891A78"/>
    <w:rsid w:val="00893CB9"/>
    <w:rsid w:val="00894488"/>
    <w:rsid w:val="00895905"/>
    <w:rsid w:val="008A442F"/>
    <w:rsid w:val="008A7ADD"/>
    <w:rsid w:val="008B5A12"/>
    <w:rsid w:val="008D2317"/>
    <w:rsid w:val="008D4DE6"/>
    <w:rsid w:val="009350C1"/>
    <w:rsid w:val="009444C4"/>
    <w:rsid w:val="0096175F"/>
    <w:rsid w:val="00963262"/>
    <w:rsid w:val="00965D88"/>
    <w:rsid w:val="00991AFF"/>
    <w:rsid w:val="009A369F"/>
    <w:rsid w:val="009A386E"/>
    <w:rsid w:val="009A6F97"/>
    <w:rsid w:val="009C5FEC"/>
    <w:rsid w:val="009D3BE7"/>
    <w:rsid w:val="009F2BFD"/>
    <w:rsid w:val="009F33DD"/>
    <w:rsid w:val="00A01ED7"/>
    <w:rsid w:val="00A02E10"/>
    <w:rsid w:val="00A04B8D"/>
    <w:rsid w:val="00A10F27"/>
    <w:rsid w:val="00A31491"/>
    <w:rsid w:val="00A33094"/>
    <w:rsid w:val="00A531AD"/>
    <w:rsid w:val="00A60ACC"/>
    <w:rsid w:val="00A73E32"/>
    <w:rsid w:val="00A77BC3"/>
    <w:rsid w:val="00AA2735"/>
    <w:rsid w:val="00AC6F91"/>
    <w:rsid w:val="00AD4D10"/>
    <w:rsid w:val="00AE372E"/>
    <w:rsid w:val="00AF2BD5"/>
    <w:rsid w:val="00B01507"/>
    <w:rsid w:val="00B1479E"/>
    <w:rsid w:val="00B36D62"/>
    <w:rsid w:val="00B735F3"/>
    <w:rsid w:val="00B93108"/>
    <w:rsid w:val="00BA43C9"/>
    <w:rsid w:val="00BC0052"/>
    <w:rsid w:val="00BC06B8"/>
    <w:rsid w:val="00BD50C3"/>
    <w:rsid w:val="00BD7F50"/>
    <w:rsid w:val="00C124E3"/>
    <w:rsid w:val="00C13747"/>
    <w:rsid w:val="00C171F9"/>
    <w:rsid w:val="00C209F1"/>
    <w:rsid w:val="00C36A8B"/>
    <w:rsid w:val="00C43E40"/>
    <w:rsid w:val="00C514A2"/>
    <w:rsid w:val="00C5351B"/>
    <w:rsid w:val="00C65B28"/>
    <w:rsid w:val="00C74914"/>
    <w:rsid w:val="00C906AD"/>
    <w:rsid w:val="00C91A89"/>
    <w:rsid w:val="00C92148"/>
    <w:rsid w:val="00CA3292"/>
    <w:rsid w:val="00CC558B"/>
    <w:rsid w:val="00CD7300"/>
    <w:rsid w:val="00CE5565"/>
    <w:rsid w:val="00CE6624"/>
    <w:rsid w:val="00CF6738"/>
    <w:rsid w:val="00CF7465"/>
    <w:rsid w:val="00D01200"/>
    <w:rsid w:val="00D11291"/>
    <w:rsid w:val="00D12653"/>
    <w:rsid w:val="00D2059B"/>
    <w:rsid w:val="00D367DC"/>
    <w:rsid w:val="00D413C6"/>
    <w:rsid w:val="00D46B0D"/>
    <w:rsid w:val="00D57051"/>
    <w:rsid w:val="00D67E54"/>
    <w:rsid w:val="00D72C1A"/>
    <w:rsid w:val="00D81D81"/>
    <w:rsid w:val="00D85ED6"/>
    <w:rsid w:val="00D942C0"/>
    <w:rsid w:val="00D95615"/>
    <w:rsid w:val="00D97255"/>
    <w:rsid w:val="00DA5A30"/>
    <w:rsid w:val="00DB053F"/>
    <w:rsid w:val="00DB0B76"/>
    <w:rsid w:val="00DB3265"/>
    <w:rsid w:val="00DB4C59"/>
    <w:rsid w:val="00DD5162"/>
    <w:rsid w:val="00DE140E"/>
    <w:rsid w:val="00DE371F"/>
    <w:rsid w:val="00DE4796"/>
    <w:rsid w:val="00DE57E6"/>
    <w:rsid w:val="00DF4528"/>
    <w:rsid w:val="00DF71D4"/>
    <w:rsid w:val="00DF7BC1"/>
    <w:rsid w:val="00E15A43"/>
    <w:rsid w:val="00E20E3C"/>
    <w:rsid w:val="00E21939"/>
    <w:rsid w:val="00E370D7"/>
    <w:rsid w:val="00E37A7D"/>
    <w:rsid w:val="00E45C29"/>
    <w:rsid w:val="00E479D3"/>
    <w:rsid w:val="00E55C60"/>
    <w:rsid w:val="00E65B22"/>
    <w:rsid w:val="00E663ED"/>
    <w:rsid w:val="00E762F6"/>
    <w:rsid w:val="00E80135"/>
    <w:rsid w:val="00E825B4"/>
    <w:rsid w:val="00E86164"/>
    <w:rsid w:val="00E967D9"/>
    <w:rsid w:val="00EA1CC6"/>
    <w:rsid w:val="00EA63C2"/>
    <w:rsid w:val="00EB116A"/>
    <w:rsid w:val="00EC30B5"/>
    <w:rsid w:val="00ED17CC"/>
    <w:rsid w:val="00ED434C"/>
    <w:rsid w:val="00ED539E"/>
    <w:rsid w:val="00ED65D8"/>
    <w:rsid w:val="00EE45C3"/>
    <w:rsid w:val="00EF1C52"/>
    <w:rsid w:val="00F00375"/>
    <w:rsid w:val="00F054C2"/>
    <w:rsid w:val="00F12C96"/>
    <w:rsid w:val="00F15E71"/>
    <w:rsid w:val="00F25409"/>
    <w:rsid w:val="00F33820"/>
    <w:rsid w:val="00F430DD"/>
    <w:rsid w:val="00F43EDB"/>
    <w:rsid w:val="00F46AF3"/>
    <w:rsid w:val="00F774BB"/>
    <w:rsid w:val="00F845E4"/>
    <w:rsid w:val="00F91028"/>
    <w:rsid w:val="00F94A27"/>
    <w:rsid w:val="00FA6975"/>
    <w:rsid w:val="00FA6E1B"/>
    <w:rsid w:val="00FB4B6C"/>
    <w:rsid w:val="00FE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046E1"/>
  <w15:chartTrackingRefBased/>
  <w15:docId w15:val="{29DE4F99-43E4-4015-A3A8-B87CF242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7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8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8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8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8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8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8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8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8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8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8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8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8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8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8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8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8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8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1932</Words>
  <Characters>11017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Meredith</dc:creator>
  <cp:keywords/>
  <dc:description/>
  <cp:lastModifiedBy>Kimberly Meredith</cp:lastModifiedBy>
  <cp:revision>2</cp:revision>
  <dcterms:created xsi:type="dcterms:W3CDTF">2026-03-19T22:16:00Z</dcterms:created>
  <dcterms:modified xsi:type="dcterms:W3CDTF">2026-03-19T22:16:00Z</dcterms:modified>
</cp:coreProperties>
</file>